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90B49" w14:textId="77777777" w:rsidR="000004C7" w:rsidRPr="00DA2D4C" w:rsidRDefault="000004C7" w:rsidP="000004C7">
      <w:pPr>
        <w:jc w:val="center"/>
        <w:rPr>
          <w:noProof/>
          <w:sz w:val="36"/>
        </w:rPr>
      </w:pPr>
      <w:r>
        <w:rPr>
          <w:noProof/>
          <w:lang w:val="en-US"/>
        </w:rPr>
        <w:drawing>
          <wp:inline distT="0" distB="0" distL="0" distR="0" wp14:anchorId="7F9B082A" wp14:editId="799528E4">
            <wp:extent cx="609600" cy="716280"/>
            <wp:effectExtent l="0" t="0" r="0" b="7620"/>
            <wp:docPr id="2" name="Attēls 2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2D81E" w14:textId="77777777" w:rsidR="000004C7" w:rsidRPr="00AD10FB" w:rsidRDefault="000004C7" w:rsidP="000004C7">
      <w:pPr>
        <w:jc w:val="center"/>
        <w:rPr>
          <w:rFonts w:cs="Times New Roman"/>
          <w:szCs w:val="28"/>
        </w:rPr>
      </w:pPr>
      <w:r w:rsidRPr="00AD10FB">
        <w:rPr>
          <w:rFonts w:cs="Times New Roman"/>
          <w:szCs w:val="28"/>
        </w:rPr>
        <w:t>OGRES  NOVADA  PAŠVALDĪBA</w:t>
      </w:r>
    </w:p>
    <w:p w14:paraId="39A9E69E" w14:textId="77777777" w:rsidR="000004C7" w:rsidRPr="00AD10FB" w:rsidRDefault="000004C7" w:rsidP="000004C7">
      <w:pPr>
        <w:jc w:val="center"/>
        <w:rPr>
          <w:rFonts w:cs="Times New Roman"/>
          <w:b/>
          <w:sz w:val="36"/>
          <w:szCs w:val="36"/>
        </w:rPr>
      </w:pPr>
      <w:r w:rsidRPr="00AD10FB">
        <w:rPr>
          <w:rFonts w:cs="Times New Roman"/>
          <w:b/>
          <w:sz w:val="36"/>
          <w:szCs w:val="36"/>
        </w:rPr>
        <w:t>LIELVĀRDES SPORTA CENTRS</w:t>
      </w:r>
    </w:p>
    <w:p w14:paraId="46010E92" w14:textId="77777777" w:rsidR="000004C7" w:rsidRPr="00AD10FB" w:rsidRDefault="000004C7" w:rsidP="000004C7">
      <w:pPr>
        <w:jc w:val="center"/>
        <w:rPr>
          <w:rFonts w:cs="Times New Roman"/>
          <w:noProof/>
          <w:sz w:val="18"/>
        </w:rPr>
      </w:pPr>
      <w:r w:rsidRPr="00AD10FB">
        <w:rPr>
          <w:rFonts w:cs="Times New Roman"/>
          <w:noProof/>
          <w:sz w:val="18"/>
        </w:rPr>
        <w:t>Reģ.Nr.50900000531, Raiņa iela 22, Lielvārde, Ogres nov., LV-5070</w:t>
      </w:r>
    </w:p>
    <w:p w14:paraId="3198C258" w14:textId="77777777" w:rsidR="00B050D2" w:rsidRDefault="000004C7" w:rsidP="000004C7">
      <w:pPr>
        <w:pStyle w:val="Standard"/>
        <w:tabs>
          <w:tab w:val="left" w:pos="0"/>
        </w:tabs>
        <w:jc w:val="center"/>
        <w:rPr>
          <w:noProof/>
          <w:sz w:val="18"/>
        </w:rPr>
      </w:pPr>
      <w:r w:rsidRPr="00AD10FB">
        <w:rPr>
          <w:noProof/>
          <w:sz w:val="18"/>
        </w:rPr>
        <w:t>Tālr.29180320, e-pasts:</w:t>
      </w:r>
      <w:r w:rsidR="009A63D8">
        <w:rPr>
          <w:noProof/>
          <w:sz w:val="18"/>
        </w:rPr>
        <w:t>lielvardesc</w:t>
      </w:r>
      <w:r w:rsidRPr="00AD10FB">
        <w:rPr>
          <w:noProof/>
          <w:sz w:val="18"/>
        </w:rPr>
        <w:t>@</w:t>
      </w:r>
      <w:r w:rsidR="009A63D8">
        <w:rPr>
          <w:noProof/>
          <w:sz w:val="18"/>
        </w:rPr>
        <w:t>ogresnovads</w:t>
      </w:r>
      <w:r w:rsidRPr="00AD10FB">
        <w:rPr>
          <w:noProof/>
          <w:sz w:val="18"/>
        </w:rPr>
        <w:t>.lv</w:t>
      </w:r>
      <w:r w:rsidRPr="00AD10FB">
        <w:rPr>
          <w:noProof/>
          <w:color w:val="000000"/>
          <w:sz w:val="18"/>
        </w:rPr>
        <w:t>,</w:t>
      </w:r>
      <w:r w:rsidRPr="00AD10FB">
        <w:rPr>
          <w:noProof/>
          <w:sz w:val="18"/>
        </w:rPr>
        <w:t xml:space="preserve"> </w:t>
      </w:r>
      <w:hyperlink r:id="rId9" w:history="1">
        <w:r w:rsidRPr="007F252C">
          <w:rPr>
            <w:rStyle w:val="Hipersaite"/>
            <w:noProof/>
            <w:sz w:val="18"/>
          </w:rPr>
          <w:t>www.sportslielvarde</w:t>
        </w:r>
      </w:hyperlink>
      <w:r w:rsidRPr="00AD10FB">
        <w:rPr>
          <w:noProof/>
          <w:sz w:val="18"/>
        </w:rPr>
        <w:t>.</w:t>
      </w:r>
    </w:p>
    <w:p w14:paraId="4C647280" w14:textId="77777777" w:rsidR="000004C7" w:rsidRDefault="000004C7" w:rsidP="000004C7">
      <w:pPr>
        <w:pStyle w:val="Standard"/>
        <w:tabs>
          <w:tab w:val="left" w:pos="0"/>
        </w:tabs>
        <w:jc w:val="center"/>
        <w:rPr>
          <w:sz w:val="16"/>
          <w:szCs w:val="16"/>
        </w:rPr>
      </w:pPr>
      <w:r>
        <w:rPr>
          <w:noProof/>
          <w:sz w:val="18"/>
        </w:rPr>
        <w:t>_______________________________________________________________________________________________________</w:t>
      </w:r>
    </w:p>
    <w:p w14:paraId="44896BBF" w14:textId="77777777" w:rsidR="00B050D2" w:rsidRDefault="00C80618" w:rsidP="00C80618">
      <w:pPr>
        <w:pStyle w:val="Pamatteksts2"/>
        <w:jc w:val="center"/>
        <w:rPr>
          <w:sz w:val="24"/>
        </w:rPr>
      </w:pPr>
      <w:r>
        <w:rPr>
          <w:sz w:val="24"/>
        </w:rPr>
        <w:t>Lielvārdē</w:t>
      </w:r>
    </w:p>
    <w:p w14:paraId="66F750A8" w14:textId="77777777" w:rsidR="00D809AA" w:rsidRDefault="00D809AA" w:rsidP="005C2721">
      <w:pPr>
        <w:pStyle w:val="Pamatteksts2"/>
        <w:tabs>
          <w:tab w:val="left" w:pos="7371"/>
        </w:tabs>
        <w:jc w:val="left"/>
        <w:rPr>
          <w:sz w:val="28"/>
          <w:szCs w:val="28"/>
        </w:rPr>
      </w:pPr>
    </w:p>
    <w:p w14:paraId="38DE27CE" w14:textId="18143494" w:rsidR="00CC3367" w:rsidRPr="000004C7" w:rsidRDefault="000004C7" w:rsidP="00CC3367">
      <w:pPr>
        <w:pStyle w:val="Galvene"/>
        <w:widowControl/>
        <w:tabs>
          <w:tab w:val="clear" w:pos="4153"/>
          <w:tab w:val="center" w:pos="4536"/>
        </w:tabs>
        <w:spacing w:after="0" w:line="240" w:lineRule="auto"/>
        <w:ind w:firstLine="0"/>
        <w:rPr>
          <w:szCs w:val="24"/>
          <w:lang w:val="lv-LV"/>
        </w:rPr>
      </w:pPr>
      <w:r>
        <w:rPr>
          <w:szCs w:val="24"/>
          <w:lang w:val="lv-LV"/>
        </w:rPr>
        <w:t>202</w:t>
      </w:r>
      <w:r w:rsidR="009A5148">
        <w:rPr>
          <w:szCs w:val="24"/>
          <w:lang w:val="lv-LV"/>
        </w:rPr>
        <w:t>6</w:t>
      </w:r>
      <w:r w:rsidR="00CC3367" w:rsidRPr="000004C7">
        <w:rPr>
          <w:szCs w:val="24"/>
          <w:lang w:val="lv-LV"/>
        </w:rPr>
        <w:t xml:space="preserve">.gada </w:t>
      </w:r>
      <w:r w:rsidR="009A63D8">
        <w:rPr>
          <w:szCs w:val="24"/>
          <w:lang w:val="lv-LV"/>
        </w:rPr>
        <w:t>6</w:t>
      </w:r>
      <w:r>
        <w:rPr>
          <w:szCs w:val="24"/>
          <w:lang w:val="lv-LV"/>
        </w:rPr>
        <w:t>.augustā</w:t>
      </w:r>
      <w:r w:rsidR="00CC3367" w:rsidRPr="000004C7">
        <w:rPr>
          <w:szCs w:val="24"/>
          <w:lang w:val="lv-LV"/>
        </w:rPr>
        <w:tab/>
      </w:r>
      <w:r w:rsidR="00CC3367" w:rsidRPr="000004C7">
        <w:rPr>
          <w:szCs w:val="24"/>
          <w:lang w:val="lv-LV"/>
        </w:rPr>
        <w:tab/>
        <w:t xml:space="preserve">                   </w:t>
      </w:r>
    </w:p>
    <w:p w14:paraId="3DA9DD75" w14:textId="77777777" w:rsidR="00CC3367" w:rsidRPr="000004C7" w:rsidRDefault="00CC3367" w:rsidP="00CC3367">
      <w:pPr>
        <w:pStyle w:val="Apakvirsraksts"/>
        <w:widowControl/>
        <w:spacing w:before="0" w:after="0"/>
        <w:ind w:right="0"/>
        <w:rPr>
          <w:b w:val="0"/>
          <w:i/>
          <w:szCs w:val="24"/>
          <w:lang w:val="lv-LV"/>
        </w:rPr>
      </w:pPr>
    </w:p>
    <w:p w14:paraId="38A1A041" w14:textId="77777777" w:rsidR="00CC3367" w:rsidRPr="000004C7" w:rsidRDefault="00CC3367" w:rsidP="00E8547B">
      <w:pPr>
        <w:pStyle w:val="Apakvirsraksts"/>
        <w:widowControl/>
        <w:spacing w:before="0" w:after="0"/>
        <w:ind w:right="0"/>
        <w:rPr>
          <w:szCs w:val="24"/>
          <w:lang w:val="lv-LV"/>
        </w:rPr>
      </w:pPr>
      <w:r w:rsidRPr="000004C7">
        <w:rPr>
          <w:szCs w:val="24"/>
          <w:lang w:val="lv-LV"/>
        </w:rPr>
        <w:t>Par izglītojamo</w:t>
      </w:r>
      <w:r w:rsidR="00B7402E" w:rsidRPr="000004C7">
        <w:rPr>
          <w:szCs w:val="24"/>
          <w:lang w:val="lv-LV"/>
        </w:rPr>
        <w:t xml:space="preserve"> datu apstrādi,</w:t>
      </w:r>
      <w:r w:rsidRPr="000004C7">
        <w:rPr>
          <w:szCs w:val="24"/>
          <w:lang w:val="lv-LV"/>
        </w:rPr>
        <w:t xml:space="preserve"> attēlu izmantošanu</w:t>
      </w:r>
    </w:p>
    <w:p w14:paraId="2B8DB3C8" w14:textId="77777777" w:rsidR="00CC3367" w:rsidRPr="000004C7" w:rsidRDefault="00B7402E" w:rsidP="00E8547B">
      <w:pPr>
        <w:rPr>
          <w:rFonts w:cs="Times New Roman"/>
          <w:b/>
        </w:rPr>
      </w:pPr>
      <w:r w:rsidRPr="000004C7">
        <w:rPr>
          <w:rFonts w:cs="Times New Roman"/>
          <w:b/>
        </w:rPr>
        <w:t>Lielvārdes Sporta centra vajadzībām</w:t>
      </w:r>
    </w:p>
    <w:p w14:paraId="7636D525" w14:textId="77777777" w:rsidR="00CC3367" w:rsidRPr="00E8547B" w:rsidRDefault="00CC3367" w:rsidP="00CC3367">
      <w:pPr>
        <w:jc w:val="both"/>
        <w:rPr>
          <w:rFonts w:cs="Times New Roman"/>
        </w:rPr>
      </w:pPr>
    </w:p>
    <w:p w14:paraId="309BF650" w14:textId="77777777" w:rsidR="00B7402E" w:rsidRPr="00E8547B" w:rsidRDefault="00CC3367" w:rsidP="00B7402E">
      <w:pPr>
        <w:pStyle w:val="Sarakstarindkopa"/>
        <w:numPr>
          <w:ilvl w:val="0"/>
          <w:numId w:val="17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both"/>
        <w:rPr>
          <w:lang w:eastAsia="lv-LV"/>
        </w:rPr>
      </w:pPr>
      <w:r w:rsidRPr="00E8547B">
        <w:rPr>
          <w:lang w:eastAsia="lv-LV"/>
        </w:rPr>
        <w:t>Ņemot vērā, ka Lielvārdes Sporta centram (turpmāk – Sporta centrs)</w:t>
      </w:r>
      <w:r w:rsidR="00B7402E" w:rsidRPr="00E8547B">
        <w:rPr>
          <w:lang w:eastAsia="lv-LV"/>
        </w:rPr>
        <w:t xml:space="preserve"> saskaņā ar ārējiem normatīvajiem aktiem</w:t>
      </w:r>
      <w:r w:rsidRPr="00E8547B">
        <w:rPr>
          <w:lang w:eastAsia="lv-LV"/>
        </w:rPr>
        <w:t xml:space="preserve"> </w:t>
      </w:r>
      <w:r w:rsidR="00B7402E" w:rsidRPr="00E8547B">
        <w:rPr>
          <w:lang w:eastAsia="lv-LV"/>
        </w:rPr>
        <w:t>ir nepieciešams veikt izglītojamo datu apstrādi - reģistrāciju Valsts Izglītības informatizācijas sistēmā, e-klasē, piesakot izglītojamo sacensībām, izdodot rīkojumus, nodrošinot izglītojamā veselības pārbaudes, sagatavojot grāmatvedības dokumentus, kā arī citas normatīvajos aktos noteiktās darbības, lūdzam Jūs ar parakstu apliecināt savu piekrišanu Jūsu/ Jūsu pārstāvamā nepilngadīgā izglītojamā vārda, uzvārda, personas koda, dzīvesvietas adreses (deklarētās un faktiskās), tālruņa Nr.</w:t>
      </w:r>
      <w:r w:rsidR="006A4759" w:rsidRPr="00E8547B">
        <w:rPr>
          <w:lang w:eastAsia="lv-LV"/>
        </w:rPr>
        <w:t xml:space="preserve">, e-pasta un māsas, brāļa vārda, uzvārda </w:t>
      </w:r>
      <w:r w:rsidR="00B7402E" w:rsidRPr="00E8547B">
        <w:rPr>
          <w:lang w:eastAsia="lv-LV"/>
        </w:rPr>
        <w:t>izmantošanai noteiktajiem mērķiem.</w:t>
      </w:r>
    </w:p>
    <w:p w14:paraId="6A4516EE" w14:textId="73236042" w:rsidR="006E2698" w:rsidRDefault="006A4759" w:rsidP="00B7402E">
      <w:pPr>
        <w:pStyle w:val="Sarakstarindkopa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both"/>
        <w:rPr>
          <w:lang w:eastAsia="lv-LV"/>
        </w:rPr>
      </w:pPr>
      <w:r w:rsidRPr="00E8547B">
        <w:rPr>
          <w:lang w:eastAsia="lv-LV"/>
        </w:rPr>
        <w:t xml:space="preserve">Sporta centram </w:t>
      </w:r>
      <w:r w:rsidR="00CC3367" w:rsidRPr="00E8547B">
        <w:rPr>
          <w:lang w:eastAsia="lv-LV"/>
        </w:rPr>
        <w:t xml:space="preserve">ir izveidota sava </w:t>
      </w:r>
      <w:r w:rsidR="009A5148">
        <w:rPr>
          <w:lang w:eastAsia="lv-LV"/>
        </w:rPr>
        <w:t>tīmekļa</w:t>
      </w:r>
      <w:r w:rsidR="00CC3367" w:rsidRPr="00E8547B">
        <w:rPr>
          <w:lang w:eastAsia="lv-LV"/>
        </w:rPr>
        <w:t xml:space="preserve"> vietne www.sportslielvarde.lv, interneta portāla vietnē facebook.com </w:t>
      </w:r>
      <w:r w:rsidR="005F3117" w:rsidRPr="00E8547B">
        <w:rPr>
          <w:lang w:eastAsia="lv-LV"/>
        </w:rPr>
        <w:t>lapa</w:t>
      </w:r>
      <w:r w:rsidR="00CC3367" w:rsidRPr="00E8547B">
        <w:rPr>
          <w:lang w:eastAsia="lv-LV"/>
        </w:rPr>
        <w:t xml:space="preserve"> </w:t>
      </w:r>
      <w:r w:rsidR="005F3117" w:rsidRPr="00E8547B">
        <w:rPr>
          <w:lang w:eastAsia="lv-LV"/>
        </w:rPr>
        <w:t>Lielvārdes Sporta centrs</w:t>
      </w:r>
      <w:r w:rsidR="00CC3367" w:rsidRPr="00E8547B">
        <w:rPr>
          <w:lang w:eastAsia="lv-LV"/>
        </w:rPr>
        <w:t>,  kurā</w:t>
      </w:r>
      <w:r w:rsidR="005F3117" w:rsidRPr="00E8547B">
        <w:rPr>
          <w:lang w:eastAsia="lv-LV"/>
        </w:rPr>
        <w:t>s</w:t>
      </w:r>
      <w:r w:rsidR="00CC3367" w:rsidRPr="00E8547B">
        <w:rPr>
          <w:lang w:eastAsia="lv-LV"/>
        </w:rPr>
        <w:t xml:space="preserve"> ir paredzēts ievietot informāciju par </w:t>
      </w:r>
      <w:r w:rsidR="005F3117" w:rsidRPr="00E8547B">
        <w:rPr>
          <w:lang w:eastAsia="lv-LV"/>
        </w:rPr>
        <w:t>Sporta centru, informāciju par izglītojamo sasniegumiem, tāpat informāciju paredzēts ievietot Lielvārdes</w:t>
      </w:r>
      <w:r w:rsidR="00AE48F7" w:rsidRPr="00E8547B">
        <w:rPr>
          <w:lang w:eastAsia="lv-LV"/>
        </w:rPr>
        <w:t xml:space="preserve"> </w:t>
      </w:r>
      <w:r w:rsidR="000004C7">
        <w:rPr>
          <w:lang w:eastAsia="lv-LV"/>
        </w:rPr>
        <w:t>pilsētas un pagasta pārvaldes</w:t>
      </w:r>
      <w:r w:rsidR="00AE48F7" w:rsidRPr="00E8547B">
        <w:rPr>
          <w:lang w:eastAsia="lv-LV"/>
        </w:rPr>
        <w:t xml:space="preserve"> tīmekļa</w:t>
      </w:r>
      <w:r w:rsidR="005F3117" w:rsidRPr="00E8547B">
        <w:rPr>
          <w:lang w:eastAsia="lv-LV"/>
        </w:rPr>
        <w:t xml:space="preserve"> vietnē www.li</w:t>
      </w:r>
      <w:r w:rsidR="000004C7">
        <w:rPr>
          <w:lang w:eastAsia="lv-LV"/>
        </w:rPr>
        <w:t>elvarde.lv un Ogres novada laikrakstos</w:t>
      </w:r>
      <w:r w:rsidR="005F3117" w:rsidRPr="00E8547B">
        <w:rPr>
          <w:lang w:eastAsia="lv-LV"/>
        </w:rPr>
        <w:t xml:space="preserve">, </w:t>
      </w:r>
      <w:r w:rsidR="009A5148">
        <w:rPr>
          <w:lang w:eastAsia="lv-LV"/>
        </w:rPr>
        <w:t>tīmekļa vietnē, sociālajos tīklos</w:t>
      </w:r>
      <w:r w:rsidR="00CC3367" w:rsidRPr="00E8547B">
        <w:rPr>
          <w:lang w:eastAsia="lv-LV"/>
        </w:rPr>
        <w:t>, tostarp izglītojamo attēlus</w:t>
      </w:r>
      <w:r w:rsidR="005F3117" w:rsidRPr="00E8547B">
        <w:rPr>
          <w:lang w:eastAsia="lv-LV"/>
        </w:rPr>
        <w:t xml:space="preserve"> par iegūtām godalgotām vietām</w:t>
      </w:r>
      <w:r w:rsidR="00CC3367" w:rsidRPr="00E8547B">
        <w:rPr>
          <w:lang w:eastAsia="lv-LV"/>
        </w:rPr>
        <w:t>, lai tādejādi nodrošinātu</w:t>
      </w:r>
      <w:r w:rsidR="000004C7">
        <w:rPr>
          <w:lang w:eastAsia="lv-LV"/>
        </w:rPr>
        <w:t xml:space="preserve"> Lielvārdes </w:t>
      </w:r>
      <w:r w:rsidR="00FE30C2" w:rsidRPr="00E8547B">
        <w:rPr>
          <w:lang w:eastAsia="lv-LV"/>
        </w:rPr>
        <w:t>Sporta centra</w:t>
      </w:r>
      <w:r w:rsidR="006E2698" w:rsidRPr="00E8547B">
        <w:rPr>
          <w:lang w:eastAsia="lv-LV"/>
        </w:rPr>
        <w:t xml:space="preserve"> nolikuma 11.</w:t>
      </w:r>
      <w:r w:rsidR="000004C7">
        <w:rPr>
          <w:lang w:eastAsia="lv-LV"/>
        </w:rPr>
        <w:t>1</w:t>
      </w:r>
      <w:r w:rsidR="006E2698" w:rsidRPr="00E8547B">
        <w:rPr>
          <w:lang w:eastAsia="lv-LV"/>
        </w:rPr>
        <w:t xml:space="preserve">3 punktā noteikto – “Popularizēt sportu un veselīgu dzīvesveidu..”, kā arī motivētu jauniešus </w:t>
      </w:r>
      <w:r w:rsidR="000017E8" w:rsidRPr="00E8547B">
        <w:rPr>
          <w:lang w:eastAsia="lv-LV"/>
        </w:rPr>
        <w:t>uz augstiem sasniegumiem sportā, nodrošinātu sabiedrības informētību par Sporta centr</w:t>
      </w:r>
      <w:r w:rsidRPr="00E8547B">
        <w:rPr>
          <w:lang w:eastAsia="lv-LV"/>
        </w:rPr>
        <w:t>a</w:t>
      </w:r>
      <w:r w:rsidR="000017E8" w:rsidRPr="00E8547B">
        <w:rPr>
          <w:lang w:eastAsia="lv-LV"/>
        </w:rPr>
        <w:t xml:space="preserve"> un</w:t>
      </w:r>
      <w:bookmarkStart w:id="0" w:name="_GoBack"/>
      <w:bookmarkEnd w:id="0"/>
      <w:r w:rsidR="000017E8" w:rsidRPr="00E8547B">
        <w:rPr>
          <w:lang w:eastAsia="lv-LV"/>
        </w:rPr>
        <w:t xml:space="preserve"> izglītojamo sasniegumiem</w:t>
      </w:r>
      <w:r w:rsidR="000004C7">
        <w:rPr>
          <w:lang w:eastAsia="lv-LV"/>
        </w:rPr>
        <w:t>,</w:t>
      </w:r>
      <w:r w:rsidRPr="00E8547B">
        <w:rPr>
          <w:lang w:eastAsia="lv-LV"/>
        </w:rPr>
        <w:t xml:space="preserve"> lūdzam Jūs ar parakstu apliecināt savu piekrišanu Jūsu/ Jūsu pārstāvamā nepilngadīgā izglītojamā vārda, uzvārda un attēla izmantošanai noteiktajiem mērķiem.</w:t>
      </w:r>
    </w:p>
    <w:p w14:paraId="778D8751" w14:textId="77777777" w:rsidR="00BB1FF0" w:rsidRPr="00E8547B" w:rsidRDefault="00BB1FF0" w:rsidP="00BB1FF0">
      <w:pPr>
        <w:pStyle w:val="Sarakstarindkop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both"/>
        <w:rPr>
          <w:lang w:eastAsia="lv-LV"/>
        </w:rPr>
      </w:pPr>
    </w:p>
    <w:p w14:paraId="0B8D2CFC" w14:textId="77777777" w:rsidR="006E2698" w:rsidRPr="00E8547B" w:rsidRDefault="006E2698" w:rsidP="006E2698">
      <w:pPr>
        <w:jc w:val="both"/>
        <w:rPr>
          <w:rFonts w:cs="Times New Roman"/>
        </w:rPr>
      </w:pPr>
      <w:r w:rsidRPr="00E8547B">
        <w:rPr>
          <w:rFonts w:cs="Times New Roman"/>
        </w:rPr>
        <w:t>Ar šo es ……………………………………. [vārds, uzvārds] piekrītu, ka Sporta centrs apstrādā videoierakstus un/vai fotogrāfijas, kas uzņemtas/ierakstītas Sporta centra pasākumos:</w:t>
      </w:r>
    </w:p>
    <w:p w14:paraId="42036B15" w14:textId="77777777" w:rsidR="006E2698" w:rsidRPr="00E8547B" w:rsidRDefault="006E2698" w:rsidP="006E2698">
      <w:pPr>
        <w:pStyle w:val="Sarakstarindkopa"/>
        <w:numPr>
          <w:ilvl w:val="0"/>
          <w:numId w:val="15"/>
        </w:numPr>
        <w:jc w:val="both"/>
      </w:pPr>
      <w:r w:rsidRPr="00E8547B">
        <w:t>Mācību gada atklāšanas pasākumā;</w:t>
      </w:r>
    </w:p>
    <w:p w14:paraId="182FCC90" w14:textId="77777777" w:rsidR="006E2698" w:rsidRPr="00E8547B" w:rsidRDefault="006E2698" w:rsidP="006E2698">
      <w:pPr>
        <w:pStyle w:val="Sarakstarindkopa"/>
        <w:numPr>
          <w:ilvl w:val="0"/>
          <w:numId w:val="15"/>
        </w:numPr>
        <w:jc w:val="both"/>
      </w:pPr>
      <w:r w:rsidRPr="00E8547B">
        <w:t>Latvijas čempionātos</w:t>
      </w:r>
      <w:r w:rsidR="00AE48F7" w:rsidRPr="00E8547B">
        <w:t xml:space="preserve">, </w:t>
      </w:r>
      <w:proofErr w:type="spellStart"/>
      <w:r w:rsidR="00AE48F7" w:rsidRPr="00E8547B">
        <w:t>starpnovadu</w:t>
      </w:r>
      <w:proofErr w:type="spellEnd"/>
      <w:r w:rsidR="00AE48F7" w:rsidRPr="00E8547B">
        <w:t xml:space="preserve"> turnīros un sacensībās</w:t>
      </w:r>
      <w:r w:rsidRPr="00E8547B">
        <w:t xml:space="preserve"> apgūstamajā profesionālās ievirzes izglītības programmā, kuros izglītojamais pārstāv Lielvārdes Sporta centru vai </w:t>
      </w:r>
      <w:r w:rsidR="000004C7">
        <w:t>Ogres</w:t>
      </w:r>
      <w:r w:rsidRPr="00E8547B">
        <w:t xml:space="preserve"> novadu;</w:t>
      </w:r>
    </w:p>
    <w:p w14:paraId="7CC7722C" w14:textId="77777777" w:rsidR="006E2698" w:rsidRPr="00E8547B" w:rsidRDefault="00AE48F7" w:rsidP="006E2698">
      <w:pPr>
        <w:pStyle w:val="Sarakstarindkopa"/>
        <w:numPr>
          <w:ilvl w:val="0"/>
          <w:numId w:val="15"/>
        </w:numPr>
        <w:jc w:val="both"/>
      </w:pPr>
      <w:r w:rsidRPr="00E8547B">
        <w:t>Ziemassvētku pasākumā;</w:t>
      </w:r>
    </w:p>
    <w:p w14:paraId="0A73F53A" w14:textId="77777777" w:rsidR="00AE48F7" w:rsidRPr="00E8547B" w:rsidRDefault="00AE48F7" w:rsidP="006E2698">
      <w:pPr>
        <w:pStyle w:val="Sarakstarindkopa"/>
        <w:numPr>
          <w:ilvl w:val="0"/>
          <w:numId w:val="15"/>
        </w:numPr>
        <w:jc w:val="both"/>
      </w:pPr>
      <w:r w:rsidRPr="00E8547B">
        <w:t>Sporta centra organizētajos turnīros apgūstamajā profesionālās ievirzes izglītības programmā un turnīros, kuros piedalās izglītojamais atbilstoši interesēm;</w:t>
      </w:r>
    </w:p>
    <w:p w14:paraId="1D9373A3" w14:textId="77777777" w:rsidR="00AE48F7" w:rsidRPr="00E8547B" w:rsidRDefault="00AE48F7" w:rsidP="006E2698">
      <w:pPr>
        <w:pStyle w:val="Sarakstarindkopa"/>
        <w:numPr>
          <w:ilvl w:val="0"/>
          <w:numId w:val="15"/>
        </w:numPr>
        <w:jc w:val="both"/>
      </w:pPr>
      <w:r w:rsidRPr="00E8547B">
        <w:t>Mācību gada noslēguma pasākumā;</w:t>
      </w:r>
    </w:p>
    <w:p w14:paraId="3CC7E538" w14:textId="77777777" w:rsidR="00AE48F7" w:rsidRDefault="00AE48F7" w:rsidP="006E2698">
      <w:pPr>
        <w:pStyle w:val="Sarakstarindkopa"/>
        <w:numPr>
          <w:ilvl w:val="0"/>
          <w:numId w:val="15"/>
        </w:numPr>
        <w:jc w:val="both"/>
      </w:pPr>
      <w:r w:rsidRPr="00E8547B">
        <w:t>Ar profesionālās ievirzes izglītības programmas īstenošanu saistītos sporta pasākumos un nometnēs.</w:t>
      </w:r>
    </w:p>
    <w:p w14:paraId="5BB1673D" w14:textId="77777777" w:rsidR="00BB1FF0" w:rsidRDefault="00BB1FF0" w:rsidP="00BB1FF0">
      <w:pPr>
        <w:pStyle w:val="Sarakstarindkopa"/>
        <w:jc w:val="both"/>
      </w:pPr>
    </w:p>
    <w:tbl>
      <w:tblPr>
        <w:tblStyle w:val="Reatabula"/>
        <w:tblW w:w="8969" w:type="dxa"/>
        <w:tblLook w:val="04A0" w:firstRow="1" w:lastRow="0" w:firstColumn="1" w:lastColumn="0" w:noHBand="0" w:noVBand="1"/>
      </w:tblPr>
      <w:tblGrid>
        <w:gridCol w:w="696"/>
        <w:gridCol w:w="5873"/>
        <w:gridCol w:w="1130"/>
        <w:gridCol w:w="1270"/>
      </w:tblGrid>
      <w:tr w:rsidR="006E2698" w:rsidRPr="00E8547B" w14:paraId="0B508377" w14:textId="77777777" w:rsidTr="009A5148">
        <w:tc>
          <w:tcPr>
            <w:tcW w:w="696" w:type="dxa"/>
          </w:tcPr>
          <w:p w14:paraId="0923B35F" w14:textId="77777777" w:rsidR="006E2698" w:rsidRPr="00E8547B" w:rsidRDefault="006E2698" w:rsidP="008A3D00">
            <w:pPr>
              <w:jc w:val="both"/>
              <w:rPr>
                <w:rFonts w:cs="Times New Roman"/>
                <w:b/>
                <w:i/>
              </w:rPr>
            </w:pPr>
            <w:r w:rsidRPr="00E8547B">
              <w:rPr>
                <w:rFonts w:cs="Times New Roman"/>
                <w:b/>
                <w:i/>
              </w:rPr>
              <w:t>NPK</w:t>
            </w:r>
          </w:p>
        </w:tc>
        <w:tc>
          <w:tcPr>
            <w:tcW w:w="5873" w:type="dxa"/>
          </w:tcPr>
          <w:p w14:paraId="39A4EA07" w14:textId="77777777" w:rsidR="006E2698" w:rsidRPr="00E8547B" w:rsidRDefault="006E2698" w:rsidP="008A3D00">
            <w:pPr>
              <w:jc w:val="both"/>
              <w:rPr>
                <w:rFonts w:cs="Times New Roman"/>
                <w:b/>
                <w:i/>
              </w:rPr>
            </w:pPr>
            <w:r w:rsidRPr="00E8547B">
              <w:rPr>
                <w:rFonts w:cs="Times New Roman"/>
                <w:b/>
                <w:i/>
              </w:rPr>
              <w:t>Apgalvojums</w:t>
            </w:r>
          </w:p>
        </w:tc>
        <w:tc>
          <w:tcPr>
            <w:tcW w:w="1130" w:type="dxa"/>
          </w:tcPr>
          <w:p w14:paraId="06B2CFF6" w14:textId="77777777" w:rsidR="006E2698" w:rsidRPr="00E8547B" w:rsidRDefault="006E2698" w:rsidP="008A3D00">
            <w:pPr>
              <w:jc w:val="both"/>
              <w:rPr>
                <w:rFonts w:cs="Times New Roman"/>
                <w:b/>
                <w:i/>
              </w:rPr>
            </w:pPr>
            <w:r w:rsidRPr="00E8547B">
              <w:rPr>
                <w:rFonts w:cs="Times New Roman"/>
                <w:b/>
                <w:i/>
              </w:rPr>
              <w:t>Piekrītu</w:t>
            </w:r>
          </w:p>
        </w:tc>
        <w:tc>
          <w:tcPr>
            <w:tcW w:w="1270" w:type="dxa"/>
          </w:tcPr>
          <w:p w14:paraId="14E0B370" w14:textId="77777777" w:rsidR="006E2698" w:rsidRPr="00E8547B" w:rsidRDefault="006E2698" w:rsidP="008A3D00">
            <w:pPr>
              <w:jc w:val="both"/>
              <w:rPr>
                <w:rFonts w:cs="Times New Roman"/>
                <w:b/>
                <w:i/>
              </w:rPr>
            </w:pPr>
            <w:r w:rsidRPr="00E8547B">
              <w:rPr>
                <w:rFonts w:cs="Times New Roman"/>
                <w:b/>
                <w:i/>
              </w:rPr>
              <w:t xml:space="preserve">Nepiekrītu </w:t>
            </w:r>
          </w:p>
        </w:tc>
      </w:tr>
      <w:tr w:rsidR="006E2698" w:rsidRPr="00E8547B" w14:paraId="3A66F7F7" w14:textId="77777777" w:rsidTr="009A5148">
        <w:tc>
          <w:tcPr>
            <w:tcW w:w="696" w:type="dxa"/>
          </w:tcPr>
          <w:p w14:paraId="2AD0336A" w14:textId="77777777" w:rsidR="006E2698" w:rsidRPr="00E8547B" w:rsidRDefault="006E2698" w:rsidP="008A3D00">
            <w:pPr>
              <w:ind w:left="171"/>
              <w:jc w:val="both"/>
              <w:rPr>
                <w:rFonts w:cs="Times New Roman"/>
              </w:rPr>
            </w:pPr>
            <w:r w:rsidRPr="00E8547B">
              <w:rPr>
                <w:rFonts w:cs="Times New Roman"/>
              </w:rPr>
              <w:t>1</w:t>
            </w:r>
          </w:p>
        </w:tc>
        <w:tc>
          <w:tcPr>
            <w:tcW w:w="5873" w:type="dxa"/>
          </w:tcPr>
          <w:p w14:paraId="1051326B" w14:textId="77777777" w:rsidR="006E2698" w:rsidRDefault="006E2698" w:rsidP="00AE48F7">
            <w:pPr>
              <w:jc w:val="both"/>
              <w:rPr>
                <w:rFonts w:cs="Times New Roman"/>
              </w:rPr>
            </w:pPr>
            <w:r w:rsidRPr="00E8547B">
              <w:rPr>
                <w:rFonts w:cs="Times New Roman"/>
              </w:rPr>
              <w:t xml:space="preserve">Var izmantot fotogrāfiju drukātajās publikācijās un prezentācijās, kuras </w:t>
            </w:r>
            <w:r w:rsidR="00AE48F7" w:rsidRPr="00E8547B">
              <w:rPr>
                <w:rFonts w:cs="Times New Roman"/>
              </w:rPr>
              <w:t>Sporta centrs</w:t>
            </w:r>
            <w:r w:rsidRPr="00E8547B">
              <w:rPr>
                <w:rFonts w:cs="Times New Roman"/>
              </w:rPr>
              <w:t xml:space="preserve"> izmanto popularizēšanas nolūkos.</w:t>
            </w:r>
          </w:p>
          <w:p w14:paraId="1607DC3C" w14:textId="77777777" w:rsidR="00BB1FF0" w:rsidRPr="00E8547B" w:rsidRDefault="00BB1FF0" w:rsidP="00AE48F7">
            <w:pPr>
              <w:jc w:val="both"/>
              <w:rPr>
                <w:rFonts w:cs="Times New Roman"/>
              </w:rPr>
            </w:pPr>
          </w:p>
        </w:tc>
        <w:tc>
          <w:tcPr>
            <w:tcW w:w="1130" w:type="dxa"/>
          </w:tcPr>
          <w:p w14:paraId="4698A776" w14:textId="77777777" w:rsidR="006E2698" w:rsidRPr="00E8547B" w:rsidRDefault="006E2698" w:rsidP="008A3D00">
            <w:pPr>
              <w:jc w:val="both"/>
              <w:rPr>
                <w:rFonts w:cs="Times New Roman"/>
              </w:rPr>
            </w:pPr>
          </w:p>
        </w:tc>
        <w:tc>
          <w:tcPr>
            <w:tcW w:w="1270" w:type="dxa"/>
          </w:tcPr>
          <w:p w14:paraId="695D4683" w14:textId="77777777" w:rsidR="006E2698" w:rsidRPr="00E8547B" w:rsidRDefault="006E2698" w:rsidP="008A3D00">
            <w:pPr>
              <w:ind w:left="34" w:hanging="34"/>
              <w:jc w:val="both"/>
              <w:rPr>
                <w:rFonts w:cs="Times New Roman"/>
              </w:rPr>
            </w:pPr>
          </w:p>
        </w:tc>
      </w:tr>
      <w:tr w:rsidR="006E2698" w:rsidRPr="00E8547B" w14:paraId="316BB1E6" w14:textId="77777777" w:rsidTr="009A5148">
        <w:tc>
          <w:tcPr>
            <w:tcW w:w="696" w:type="dxa"/>
          </w:tcPr>
          <w:p w14:paraId="1B43998C" w14:textId="77777777" w:rsidR="006E2698" w:rsidRPr="00E8547B" w:rsidRDefault="006E2698" w:rsidP="008A3D00">
            <w:pPr>
              <w:ind w:left="171"/>
              <w:jc w:val="both"/>
              <w:rPr>
                <w:rFonts w:cs="Times New Roman"/>
              </w:rPr>
            </w:pPr>
            <w:r w:rsidRPr="00E8547B">
              <w:rPr>
                <w:rFonts w:cs="Times New Roman"/>
              </w:rPr>
              <w:t>2</w:t>
            </w:r>
          </w:p>
        </w:tc>
        <w:tc>
          <w:tcPr>
            <w:tcW w:w="5873" w:type="dxa"/>
          </w:tcPr>
          <w:p w14:paraId="0B664908" w14:textId="77777777" w:rsidR="006E2698" w:rsidRDefault="006E2698" w:rsidP="00AE48F7">
            <w:pPr>
              <w:jc w:val="both"/>
              <w:rPr>
                <w:rFonts w:cs="Times New Roman"/>
              </w:rPr>
            </w:pPr>
            <w:r w:rsidRPr="00E8547B">
              <w:rPr>
                <w:rFonts w:cs="Times New Roman"/>
              </w:rPr>
              <w:t xml:space="preserve">Var izmantot videoierakstu un/vai fotogrāfiju </w:t>
            </w:r>
            <w:r w:rsidR="00AE48F7" w:rsidRPr="00E8547B">
              <w:rPr>
                <w:rFonts w:cs="Times New Roman"/>
              </w:rPr>
              <w:t>Sporta centra</w:t>
            </w:r>
            <w:r w:rsidRPr="00E8547B">
              <w:rPr>
                <w:rFonts w:cs="Times New Roman"/>
              </w:rPr>
              <w:t xml:space="preserve"> publicitātes pasākumos.</w:t>
            </w:r>
          </w:p>
          <w:p w14:paraId="6E0C8215" w14:textId="77777777" w:rsidR="00BB1FF0" w:rsidRPr="00E8547B" w:rsidRDefault="00BB1FF0" w:rsidP="00AE48F7">
            <w:pPr>
              <w:jc w:val="both"/>
              <w:rPr>
                <w:rFonts w:cs="Times New Roman"/>
              </w:rPr>
            </w:pPr>
          </w:p>
        </w:tc>
        <w:tc>
          <w:tcPr>
            <w:tcW w:w="1130" w:type="dxa"/>
          </w:tcPr>
          <w:p w14:paraId="70E75916" w14:textId="77777777" w:rsidR="006E2698" w:rsidRPr="00E8547B" w:rsidRDefault="006E2698" w:rsidP="008A3D00">
            <w:pPr>
              <w:jc w:val="both"/>
              <w:rPr>
                <w:rFonts w:cs="Times New Roman"/>
              </w:rPr>
            </w:pPr>
          </w:p>
        </w:tc>
        <w:tc>
          <w:tcPr>
            <w:tcW w:w="1270" w:type="dxa"/>
          </w:tcPr>
          <w:p w14:paraId="76518BC3" w14:textId="77777777" w:rsidR="006E2698" w:rsidRPr="00E8547B" w:rsidRDefault="006E2698" w:rsidP="008A3D00">
            <w:pPr>
              <w:jc w:val="both"/>
              <w:rPr>
                <w:rFonts w:cs="Times New Roman"/>
              </w:rPr>
            </w:pPr>
          </w:p>
        </w:tc>
      </w:tr>
      <w:tr w:rsidR="006E2698" w:rsidRPr="00E8547B" w14:paraId="7196D43A" w14:textId="77777777" w:rsidTr="009A5148">
        <w:tc>
          <w:tcPr>
            <w:tcW w:w="696" w:type="dxa"/>
          </w:tcPr>
          <w:p w14:paraId="0B949A5A" w14:textId="77777777" w:rsidR="006E2698" w:rsidRPr="00E8547B" w:rsidRDefault="006E2698" w:rsidP="008A3D00">
            <w:pPr>
              <w:ind w:left="171"/>
              <w:jc w:val="both"/>
              <w:rPr>
                <w:rFonts w:cs="Times New Roman"/>
              </w:rPr>
            </w:pPr>
            <w:r w:rsidRPr="00E8547B">
              <w:rPr>
                <w:rFonts w:cs="Times New Roman"/>
              </w:rPr>
              <w:lastRenderedPageBreak/>
              <w:t>3</w:t>
            </w:r>
          </w:p>
        </w:tc>
        <w:tc>
          <w:tcPr>
            <w:tcW w:w="5873" w:type="dxa"/>
          </w:tcPr>
          <w:p w14:paraId="5EF22158" w14:textId="66B8F5D9" w:rsidR="006E2698" w:rsidRPr="00E8547B" w:rsidRDefault="006E2698" w:rsidP="000004C7">
            <w:pPr>
              <w:jc w:val="both"/>
              <w:rPr>
                <w:rFonts w:cs="Times New Roman"/>
              </w:rPr>
            </w:pPr>
            <w:r w:rsidRPr="00E8547B">
              <w:rPr>
                <w:rFonts w:cs="Times New Roman"/>
              </w:rPr>
              <w:t xml:space="preserve">Var izmantot fotogrāfiju un videoierakstu </w:t>
            </w:r>
            <w:r w:rsidR="00AE48F7" w:rsidRPr="00E8547B">
              <w:rPr>
                <w:rFonts w:cs="Times New Roman"/>
              </w:rPr>
              <w:t>Sporta centra</w:t>
            </w:r>
            <w:r w:rsidRPr="00E8547B">
              <w:rPr>
                <w:rFonts w:cs="Times New Roman"/>
              </w:rPr>
              <w:t xml:space="preserve"> tīme</w:t>
            </w:r>
            <w:r w:rsidR="00AE48F7" w:rsidRPr="00E8547B">
              <w:rPr>
                <w:rFonts w:cs="Times New Roman"/>
              </w:rPr>
              <w:t>kļa vietnē un sociālajos tīklos, kā a</w:t>
            </w:r>
            <w:r w:rsidR="009A5148">
              <w:rPr>
                <w:rFonts w:cs="Times New Roman"/>
              </w:rPr>
              <w:t>rī</w:t>
            </w:r>
            <w:r w:rsidR="000004C7">
              <w:rPr>
                <w:rFonts w:eastAsia="Times New Roman" w:cs="Times New Roman"/>
                <w:lang w:eastAsia="lv-LV"/>
              </w:rPr>
              <w:t xml:space="preserve"> Ogres novada tīmekļa vietnē</w:t>
            </w:r>
            <w:r w:rsidR="009A5148">
              <w:rPr>
                <w:rFonts w:eastAsia="Times New Roman" w:cs="Times New Roman"/>
                <w:lang w:eastAsia="lv-LV"/>
              </w:rPr>
              <w:t xml:space="preserve"> un sociālajos tīklos</w:t>
            </w:r>
            <w:r w:rsidR="000004C7">
              <w:rPr>
                <w:rFonts w:eastAsia="Times New Roman" w:cs="Times New Roman"/>
                <w:lang w:eastAsia="lv-LV"/>
              </w:rPr>
              <w:t xml:space="preserve">, </w:t>
            </w:r>
            <w:r w:rsidR="00AE48F7" w:rsidRPr="00E8547B">
              <w:rPr>
                <w:rFonts w:eastAsia="Times New Roman" w:cs="Times New Roman"/>
                <w:lang w:eastAsia="lv-LV"/>
              </w:rPr>
              <w:t>nova</w:t>
            </w:r>
            <w:r w:rsidR="000004C7">
              <w:rPr>
                <w:rFonts w:eastAsia="Times New Roman" w:cs="Times New Roman"/>
                <w:lang w:eastAsia="lv-LV"/>
              </w:rPr>
              <w:t>da laikrakstos</w:t>
            </w:r>
          </w:p>
        </w:tc>
        <w:tc>
          <w:tcPr>
            <w:tcW w:w="1130" w:type="dxa"/>
          </w:tcPr>
          <w:p w14:paraId="09F62515" w14:textId="77777777" w:rsidR="006E2698" w:rsidRPr="00E8547B" w:rsidRDefault="006E2698" w:rsidP="008A3D00">
            <w:pPr>
              <w:jc w:val="both"/>
              <w:rPr>
                <w:rFonts w:cs="Times New Roman"/>
              </w:rPr>
            </w:pPr>
          </w:p>
        </w:tc>
        <w:tc>
          <w:tcPr>
            <w:tcW w:w="1270" w:type="dxa"/>
          </w:tcPr>
          <w:p w14:paraId="42F950A0" w14:textId="77777777" w:rsidR="006E2698" w:rsidRPr="00E8547B" w:rsidRDefault="006E2698" w:rsidP="008A3D00">
            <w:pPr>
              <w:jc w:val="both"/>
              <w:rPr>
                <w:rFonts w:cs="Times New Roman"/>
              </w:rPr>
            </w:pPr>
          </w:p>
        </w:tc>
      </w:tr>
      <w:tr w:rsidR="006E2698" w:rsidRPr="00E8547B" w14:paraId="1A758253" w14:textId="77777777" w:rsidTr="009A5148">
        <w:tc>
          <w:tcPr>
            <w:tcW w:w="696" w:type="dxa"/>
          </w:tcPr>
          <w:p w14:paraId="4258A790" w14:textId="77777777" w:rsidR="006E2698" w:rsidRPr="00E8547B" w:rsidRDefault="006E2698" w:rsidP="008A3D00">
            <w:pPr>
              <w:ind w:left="171"/>
              <w:jc w:val="both"/>
              <w:rPr>
                <w:rFonts w:cs="Times New Roman"/>
              </w:rPr>
            </w:pPr>
            <w:r w:rsidRPr="00E8547B">
              <w:rPr>
                <w:rFonts w:cs="Times New Roman"/>
              </w:rPr>
              <w:t>4</w:t>
            </w:r>
          </w:p>
        </w:tc>
        <w:tc>
          <w:tcPr>
            <w:tcW w:w="5873" w:type="dxa"/>
          </w:tcPr>
          <w:p w14:paraId="5E2107C4" w14:textId="77777777" w:rsidR="006E2698" w:rsidRPr="00E8547B" w:rsidRDefault="006E2698" w:rsidP="00C03DB0">
            <w:pPr>
              <w:jc w:val="both"/>
              <w:rPr>
                <w:rFonts w:cs="Times New Roman"/>
              </w:rPr>
            </w:pPr>
            <w:r w:rsidRPr="00E8547B">
              <w:rPr>
                <w:rFonts w:cs="Times New Roman"/>
              </w:rPr>
              <w:t xml:space="preserve">Var izmantot </w:t>
            </w:r>
            <w:r w:rsidR="00AE48F7" w:rsidRPr="00E8547B">
              <w:rPr>
                <w:rFonts w:cs="Times New Roman"/>
              </w:rPr>
              <w:t>mana nepilngadīgā bērna</w:t>
            </w:r>
            <w:r w:rsidRPr="00E8547B">
              <w:rPr>
                <w:rFonts w:cs="Times New Roman"/>
              </w:rPr>
              <w:t xml:space="preserve"> vārdu kopā ar fotogrāfiju/videoierakstu.</w:t>
            </w:r>
          </w:p>
        </w:tc>
        <w:tc>
          <w:tcPr>
            <w:tcW w:w="1130" w:type="dxa"/>
          </w:tcPr>
          <w:p w14:paraId="3433DCD8" w14:textId="77777777" w:rsidR="006E2698" w:rsidRPr="00E8547B" w:rsidRDefault="006E2698" w:rsidP="008A3D00">
            <w:pPr>
              <w:jc w:val="both"/>
              <w:rPr>
                <w:rFonts w:cs="Times New Roman"/>
              </w:rPr>
            </w:pPr>
          </w:p>
        </w:tc>
        <w:tc>
          <w:tcPr>
            <w:tcW w:w="1270" w:type="dxa"/>
          </w:tcPr>
          <w:p w14:paraId="44AC20DC" w14:textId="77777777" w:rsidR="006E2698" w:rsidRPr="00E8547B" w:rsidRDefault="006E2698" w:rsidP="008A3D00">
            <w:pPr>
              <w:jc w:val="both"/>
              <w:rPr>
                <w:rFonts w:cs="Times New Roman"/>
              </w:rPr>
            </w:pPr>
          </w:p>
        </w:tc>
      </w:tr>
    </w:tbl>
    <w:p w14:paraId="29155AEF" w14:textId="77777777" w:rsidR="006E2698" w:rsidRPr="00E8547B" w:rsidRDefault="006E2698" w:rsidP="006E2698">
      <w:pPr>
        <w:jc w:val="both"/>
        <w:rPr>
          <w:rFonts w:cs="Times New Roman"/>
        </w:rPr>
      </w:pPr>
    </w:p>
    <w:p w14:paraId="334E3FD1" w14:textId="77777777" w:rsidR="006E2698" w:rsidRPr="00E8547B" w:rsidRDefault="00AE48F7" w:rsidP="006E2698">
      <w:pPr>
        <w:jc w:val="both"/>
        <w:rPr>
          <w:rFonts w:cs="Times New Roman"/>
        </w:rPr>
      </w:pPr>
      <w:r w:rsidRPr="00E8547B">
        <w:rPr>
          <w:rFonts w:cs="Times New Roman"/>
          <w:b/>
          <w:u w:val="single"/>
        </w:rPr>
        <w:t xml:space="preserve">Sporta centrs </w:t>
      </w:r>
      <w:r w:rsidR="006E2698" w:rsidRPr="00E8547B">
        <w:rPr>
          <w:rFonts w:cs="Times New Roman"/>
          <w:b/>
          <w:u w:val="single"/>
        </w:rPr>
        <w:t xml:space="preserve"> informē, ka</w:t>
      </w:r>
      <w:r w:rsidR="006E2698" w:rsidRPr="00E8547B">
        <w:rPr>
          <w:rFonts w:cs="Times New Roman"/>
        </w:rPr>
        <w:t>:</w:t>
      </w:r>
    </w:p>
    <w:p w14:paraId="5BF30938" w14:textId="77777777" w:rsidR="006E2698" w:rsidRPr="00E8547B" w:rsidRDefault="006E2698" w:rsidP="006E2698">
      <w:pPr>
        <w:pStyle w:val="Sarakstarindkopa"/>
        <w:numPr>
          <w:ilvl w:val="0"/>
          <w:numId w:val="14"/>
        </w:numPr>
        <w:suppressAutoHyphens w:val="0"/>
        <w:autoSpaceDN/>
        <w:spacing w:after="160" w:line="259" w:lineRule="auto"/>
        <w:contextualSpacing/>
        <w:jc w:val="both"/>
        <w:textAlignment w:val="auto"/>
      </w:pPr>
      <w:r w:rsidRPr="00E8547B">
        <w:t xml:space="preserve">video/foto attēli tiek uzglabāti saskaņā ar </w:t>
      </w:r>
      <w:r w:rsidRPr="00E8547B">
        <w:rPr>
          <w:i/>
        </w:rPr>
        <w:t>Fizisko personu datu aizsardzības likumu</w:t>
      </w:r>
      <w:r w:rsidRPr="00E8547B">
        <w:t xml:space="preserve"> un </w:t>
      </w:r>
      <w:r w:rsidRPr="00E8547B">
        <w:rPr>
          <w:i/>
          <w:iCs/>
        </w:rPr>
        <w:t>Eiropas Parlamenta un Padomes Regulu (ES) 2016/679 (2016.gada 27.aprīlis) par fizisku personu aizsardzību attiecībā uz personas datu aps</w:t>
      </w:r>
      <w:r w:rsidR="00AE48F7" w:rsidRPr="00E8547B">
        <w:rPr>
          <w:i/>
          <w:iCs/>
        </w:rPr>
        <w:t>trādi un šādu datu brīvu apriti,</w:t>
      </w:r>
      <w:r w:rsidR="00AE48F7" w:rsidRPr="00E8547B">
        <w:rPr>
          <w:lang w:eastAsia="lv-LV"/>
        </w:rPr>
        <w:t xml:space="preserve"> ievērojot visas izglītojamā tiesības un apstrādes principus;</w:t>
      </w:r>
    </w:p>
    <w:p w14:paraId="15B59073" w14:textId="77777777" w:rsidR="006E2698" w:rsidRPr="00E8547B" w:rsidRDefault="006E2698" w:rsidP="006E2698">
      <w:pPr>
        <w:pStyle w:val="Sarakstarindkopa"/>
        <w:numPr>
          <w:ilvl w:val="0"/>
          <w:numId w:val="14"/>
        </w:numPr>
        <w:suppressAutoHyphens w:val="0"/>
        <w:autoSpaceDN/>
        <w:spacing w:after="160" w:line="259" w:lineRule="auto"/>
        <w:contextualSpacing/>
        <w:jc w:val="both"/>
        <w:textAlignment w:val="auto"/>
      </w:pPr>
      <w:r w:rsidRPr="00E8547B">
        <w:t>izglītojamais</w:t>
      </w:r>
      <w:r w:rsidR="00AE48F7" w:rsidRPr="00E8547B">
        <w:t xml:space="preserve">/ viņa pārstāvis </w:t>
      </w:r>
      <w:r w:rsidRPr="00E8547B">
        <w:t xml:space="preserve">jebkurā laikā var rakstiski lūgt </w:t>
      </w:r>
      <w:r w:rsidR="00AE48F7" w:rsidRPr="00E8547B">
        <w:t>Sporta centru</w:t>
      </w:r>
      <w:r w:rsidRPr="00E8547B">
        <w:t xml:space="preserve"> pārtraukt lietot savus attēlus, tādā gadījumā tos turpmāk neizmantos, bet tie var turpināties publikācijās, kas jau nonākušas apritē;</w:t>
      </w:r>
    </w:p>
    <w:p w14:paraId="71733CDA" w14:textId="0D9A3F63" w:rsidR="006E2698" w:rsidRPr="00E8547B" w:rsidRDefault="006E2698" w:rsidP="006E2698">
      <w:pPr>
        <w:pStyle w:val="Sarakstarindkopa"/>
        <w:numPr>
          <w:ilvl w:val="0"/>
          <w:numId w:val="14"/>
        </w:numPr>
        <w:suppressAutoHyphens w:val="0"/>
        <w:autoSpaceDN/>
        <w:spacing w:after="160" w:line="259" w:lineRule="auto"/>
        <w:contextualSpacing/>
        <w:jc w:val="both"/>
        <w:textAlignment w:val="auto"/>
      </w:pPr>
      <w:r w:rsidRPr="00E8547B">
        <w:t>ja izglīto</w:t>
      </w:r>
      <w:r w:rsidR="00AE48F7" w:rsidRPr="00E8547B">
        <w:t>jamais neturpina/pabeidz mācību treniņu procesu</w:t>
      </w:r>
      <w:r w:rsidRPr="00E8547B">
        <w:t xml:space="preserve"> </w:t>
      </w:r>
      <w:r w:rsidR="00AE48F7" w:rsidRPr="00E8547B">
        <w:t>Sporta centrā</w:t>
      </w:r>
      <w:r w:rsidRPr="00E8547B">
        <w:t xml:space="preserve"> un vēlas izdzēst visas fotogrāfijas/video ierakstus, tad par to ir jāinformē </w:t>
      </w:r>
      <w:r w:rsidR="00AE48F7" w:rsidRPr="00E8547B">
        <w:t>Sporta centrs</w:t>
      </w:r>
      <w:r w:rsidRPr="00E8547B">
        <w:t xml:space="preserve"> rakstiskā veidā.</w:t>
      </w:r>
    </w:p>
    <w:p w14:paraId="6CF2766C" w14:textId="77777777" w:rsidR="00CC3367" w:rsidRPr="00E8547B" w:rsidRDefault="00CC3367" w:rsidP="00CC3367">
      <w:pPr>
        <w:rPr>
          <w:rFonts w:cs="Times New Roman"/>
        </w:rPr>
      </w:pPr>
    </w:p>
    <w:p w14:paraId="2CB5F78F" w14:textId="57C3E8C4" w:rsidR="00CC3367" w:rsidRPr="00E8547B" w:rsidRDefault="00CC3367" w:rsidP="00CC3367">
      <w:pPr>
        <w:rPr>
          <w:rFonts w:cs="Times New Roman"/>
        </w:rPr>
      </w:pPr>
    </w:p>
    <w:p w14:paraId="5BE6F932" w14:textId="6D265607" w:rsidR="00CC3367" w:rsidRPr="00E8547B" w:rsidRDefault="006E2698" w:rsidP="00CC3367">
      <w:pPr>
        <w:pStyle w:val="HTMLiepriekformattais"/>
        <w:rPr>
          <w:rFonts w:ascii="Times New Roman" w:hAnsi="Times New Roman" w:cs="Times New Roman"/>
          <w:sz w:val="24"/>
          <w:szCs w:val="24"/>
        </w:rPr>
      </w:pPr>
      <w:r w:rsidRPr="00E8547B">
        <w:rPr>
          <w:rFonts w:ascii="Times New Roman" w:hAnsi="Times New Roman" w:cs="Times New Roman"/>
          <w:sz w:val="24"/>
          <w:szCs w:val="24"/>
        </w:rPr>
        <w:t>Sporta centra direktors</w:t>
      </w:r>
      <w:r w:rsidR="00CC3367" w:rsidRPr="00E8547B">
        <w:rPr>
          <w:rFonts w:ascii="Times New Roman" w:hAnsi="Times New Roman" w:cs="Times New Roman"/>
          <w:sz w:val="24"/>
          <w:szCs w:val="24"/>
        </w:rPr>
        <w:tab/>
      </w:r>
      <w:r w:rsidR="00CC3367" w:rsidRPr="00E8547B">
        <w:rPr>
          <w:rFonts w:ascii="Times New Roman" w:hAnsi="Times New Roman" w:cs="Times New Roman"/>
          <w:sz w:val="24"/>
          <w:szCs w:val="24"/>
        </w:rPr>
        <w:tab/>
      </w:r>
      <w:r w:rsidR="00CC3367" w:rsidRPr="00E8547B">
        <w:rPr>
          <w:rFonts w:ascii="Times New Roman" w:hAnsi="Times New Roman" w:cs="Times New Roman"/>
          <w:sz w:val="24"/>
          <w:szCs w:val="24"/>
        </w:rPr>
        <w:tab/>
      </w:r>
      <w:r w:rsidR="00CC3367" w:rsidRPr="00E8547B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CC3367" w:rsidRPr="00E8547B">
        <w:rPr>
          <w:rFonts w:ascii="Times New Roman" w:hAnsi="Times New Roman" w:cs="Times New Roman"/>
          <w:sz w:val="24"/>
          <w:szCs w:val="24"/>
        </w:rPr>
        <w:tab/>
      </w:r>
      <w:r w:rsidRPr="00E8547B">
        <w:rPr>
          <w:rFonts w:ascii="Times New Roman" w:hAnsi="Times New Roman" w:cs="Times New Roman"/>
          <w:sz w:val="24"/>
          <w:szCs w:val="24"/>
        </w:rPr>
        <w:tab/>
      </w:r>
      <w:r w:rsidR="00CC3367" w:rsidRPr="00E8547B">
        <w:rPr>
          <w:rFonts w:ascii="Times New Roman" w:hAnsi="Times New Roman" w:cs="Times New Roman"/>
          <w:sz w:val="24"/>
          <w:szCs w:val="24"/>
        </w:rPr>
        <w:t xml:space="preserve">A. </w:t>
      </w:r>
      <w:r w:rsidRPr="00E8547B">
        <w:rPr>
          <w:rFonts w:ascii="Times New Roman" w:hAnsi="Times New Roman" w:cs="Times New Roman"/>
          <w:sz w:val="24"/>
          <w:szCs w:val="24"/>
        </w:rPr>
        <w:t>Puķītis</w:t>
      </w:r>
    </w:p>
    <w:p w14:paraId="46F2E19C" w14:textId="1E367AB8" w:rsidR="00CC3367" w:rsidRPr="00E8547B" w:rsidRDefault="00CC3367" w:rsidP="00CC3367">
      <w:pPr>
        <w:rPr>
          <w:rFonts w:cs="Times New Roman"/>
        </w:rPr>
      </w:pPr>
    </w:p>
    <w:p w14:paraId="6EC5ED78" w14:textId="77777777" w:rsidR="00CC3367" w:rsidRPr="00E8547B" w:rsidRDefault="00CC3367" w:rsidP="00CC3367">
      <w:pPr>
        <w:rPr>
          <w:rFonts w:cs="Times New Roman"/>
        </w:rPr>
      </w:pPr>
    </w:p>
    <w:p w14:paraId="3A33FF98" w14:textId="77777777" w:rsidR="00CC3367" w:rsidRPr="00E8547B" w:rsidRDefault="00CC3367" w:rsidP="00CC3367">
      <w:pPr>
        <w:rPr>
          <w:rFonts w:cs="Times New Roman"/>
        </w:rPr>
      </w:pPr>
      <w:r w:rsidRPr="00E8547B">
        <w:rPr>
          <w:rFonts w:cs="Times New Roman"/>
        </w:rPr>
        <w:t>Piekrītu:</w:t>
      </w:r>
    </w:p>
    <w:p w14:paraId="77E12C61" w14:textId="77777777" w:rsidR="00CC3367" w:rsidRPr="00E8547B" w:rsidRDefault="00CC3367" w:rsidP="00CC3367">
      <w:pPr>
        <w:rPr>
          <w:rFonts w:cs="Times New Roman"/>
        </w:rPr>
      </w:pPr>
    </w:p>
    <w:tbl>
      <w:tblPr>
        <w:tblStyle w:val="Reatabula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7"/>
        <w:gridCol w:w="5671"/>
      </w:tblGrid>
      <w:tr w:rsidR="006A4759" w:rsidRPr="00E8547B" w14:paraId="4101E31F" w14:textId="77777777" w:rsidTr="006A4759">
        <w:tc>
          <w:tcPr>
            <w:tcW w:w="3402" w:type="dxa"/>
          </w:tcPr>
          <w:p w14:paraId="14706DFE" w14:textId="77777777" w:rsidR="006A4759" w:rsidRPr="00E8547B" w:rsidRDefault="006A4759" w:rsidP="00CC3367">
            <w:pPr>
              <w:rPr>
                <w:rFonts w:cs="Times New Roman"/>
              </w:rPr>
            </w:pPr>
            <w:r w:rsidRPr="00E8547B">
              <w:rPr>
                <w:rFonts w:cs="Times New Roman"/>
              </w:rPr>
              <w:t>Izglītojamā vārds, uzvārds</w:t>
            </w:r>
          </w:p>
        </w:tc>
        <w:tc>
          <w:tcPr>
            <w:tcW w:w="567" w:type="dxa"/>
          </w:tcPr>
          <w:p w14:paraId="38385A5A" w14:textId="77777777" w:rsidR="006A4759" w:rsidRPr="00E8547B" w:rsidRDefault="006A4759" w:rsidP="006A4759">
            <w:pPr>
              <w:rPr>
                <w:rFonts w:cs="Times New Roman"/>
              </w:rPr>
            </w:pPr>
          </w:p>
        </w:tc>
        <w:tc>
          <w:tcPr>
            <w:tcW w:w="5671" w:type="dxa"/>
          </w:tcPr>
          <w:p w14:paraId="64EF078F" w14:textId="77777777" w:rsidR="006A4759" w:rsidRPr="00E8547B" w:rsidRDefault="006A4759" w:rsidP="00CC3367">
            <w:pPr>
              <w:rPr>
                <w:rFonts w:cs="Times New Roman"/>
              </w:rPr>
            </w:pPr>
            <w:r w:rsidRPr="00E8547B">
              <w:rPr>
                <w:rFonts w:cs="Times New Roman"/>
              </w:rPr>
              <w:t>Izglītojamā pārstāvju vārds uzvārds, paraksts, datums:</w:t>
            </w:r>
          </w:p>
        </w:tc>
      </w:tr>
      <w:tr w:rsidR="006A4759" w:rsidRPr="00E8547B" w14:paraId="1AF137D5" w14:textId="77777777" w:rsidTr="006A4759">
        <w:tc>
          <w:tcPr>
            <w:tcW w:w="3402" w:type="dxa"/>
            <w:vMerge w:val="restart"/>
            <w:tcBorders>
              <w:bottom w:val="single" w:sz="4" w:space="0" w:color="auto"/>
            </w:tcBorders>
          </w:tcPr>
          <w:p w14:paraId="007304DE" w14:textId="77777777" w:rsidR="006A4759" w:rsidRPr="00E8547B" w:rsidRDefault="006A4759" w:rsidP="00CC3367">
            <w:pPr>
              <w:rPr>
                <w:rFonts w:cs="Times New Roman"/>
              </w:rPr>
            </w:pPr>
          </w:p>
        </w:tc>
        <w:tc>
          <w:tcPr>
            <w:tcW w:w="567" w:type="dxa"/>
          </w:tcPr>
          <w:p w14:paraId="578E5BA4" w14:textId="77777777" w:rsidR="006A4759" w:rsidRPr="00E8547B" w:rsidRDefault="006A4759" w:rsidP="00CC3367">
            <w:pPr>
              <w:rPr>
                <w:rFonts w:cs="Times New Roman"/>
              </w:rPr>
            </w:pPr>
          </w:p>
        </w:tc>
        <w:tc>
          <w:tcPr>
            <w:tcW w:w="5671" w:type="dxa"/>
            <w:tcBorders>
              <w:bottom w:val="single" w:sz="4" w:space="0" w:color="auto"/>
            </w:tcBorders>
          </w:tcPr>
          <w:p w14:paraId="0B5E75C1" w14:textId="77777777" w:rsidR="006A4759" w:rsidRPr="00E8547B" w:rsidRDefault="006A4759" w:rsidP="00CC3367">
            <w:pPr>
              <w:rPr>
                <w:rFonts w:cs="Times New Roman"/>
              </w:rPr>
            </w:pPr>
          </w:p>
          <w:p w14:paraId="41D81D84" w14:textId="77777777" w:rsidR="006A4759" w:rsidRPr="00E8547B" w:rsidRDefault="006A4759" w:rsidP="00CC3367">
            <w:pPr>
              <w:rPr>
                <w:rFonts w:cs="Times New Roman"/>
              </w:rPr>
            </w:pPr>
            <w:r w:rsidRPr="00E8547B">
              <w:rPr>
                <w:rFonts w:cs="Times New Roman"/>
              </w:rPr>
              <w:t>Māte</w:t>
            </w:r>
          </w:p>
        </w:tc>
      </w:tr>
      <w:tr w:rsidR="006A4759" w:rsidRPr="00E8547B" w14:paraId="408920A9" w14:textId="77777777" w:rsidTr="006A4759"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32F7A8EB" w14:textId="77777777" w:rsidR="006A4759" w:rsidRPr="00E8547B" w:rsidRDefault="006A4759" w:rsidP="00CC3367">
            <w:pPr>
              <w:rPr>
                <w:rFonts w:cs="Times New Roman"/>
              </w:rPr>
            </w:pPr>
          </w:p>
        </w:tc>
        <w:tc>
          <w:tcPr>
            <w:tcW w:w="567" w:type="dxa"/>
          </w:tcPr>
          <w:p w14:paraId="6217FE3C" w14:textId="77777777" w:rsidR="006A4759" w:rsidRPr="00E8547B" w:rsidRDefault="006A4759" w:rsidP="00CC3367">
            <w:pPr>
              <w:rPr>
                <w:rFonts w:cs="Times New Roman"/>
              </w:rPr>
            </w:pPr>
          </w:p>
        </w:tc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4D812CD9" w14:textId="77777777" w:rsidR="006A4759" w:rsidRPr="00E8547B" w:rsidRDefault="006A4759" w:rsidP="00CC3367">
            <w:pPr>
              <w:rPr>
                <w:rFonts w:cs="Times New Roman"/>
              </w:rPr>
            </w:pPr>
          </w:p>
          <w:p w14:paraId="6FA24DA2" w14:textId="77777777" w:rsidR="006A4759" w:rsidRPr="00E8547B" w:rsidRDefault="006A4759" w:rsidP="00CC3367">
            <w:pPr>
              <w:rPr>
                <w:rFonts w:cs="Times New Roman"/>
              </w:rPr>
            </w:pPr>
            <w:r w:rsidRPr="00E8547B">
              <w:rPr>
                <w:rFonts w:cs="Times New Roman"/>
              </w:rPr>
              <w:t>Tēvs</w:t>
            </w:r>
          </w:p>
        </w:tc>
      </w:tr>
    </w:tbl>
    <w:p w14:paraId="67B6C0F1" w14:textId="77777777" w:rsidR="006A4759" w:rsidRPr="00E8547B" w:rsidRDefault="006A4759" w:rsidP="00CC3367">
      <w:pPr>
        <w:rPr>
          <w:rFonts w:cs="Times New Roman"/>
        </w:rPr>
      </w:pPr>
    </w:p>
    <w:p w14:paraId="6914DDAD" w14:textId="77777777" w:rsidR="006A4759" w:rsidRPr="006466CB" w:rsidRDefault="006A4759" w:rsidP="00CC3367">
      <w:pPr>
        <w:rPr>
          <w:sz w:val="26"/>
          <w:szCs w:val="26"/>
        </w:rPr>
      </w:pPr>
    </w:p>
    <w:p w14:paraId="608926EA" w14:textId="77777777" w:rsidR="00CC3367" w:rsidRPr="006466CB" w:rsidRDefault="00CC3367" w:rsidP="00CC3367"/>
    <w:p w14:paraId="08A6BC86" w14:textId="77777777" w:rsidR="007C7C45" w:rsidRPr="00730AB0" w:rsidRDefault="007C7C45" w:rsidP="00CC3367">
      <w:pPr>
        <w:pStyle w:val="Pamatteksts2"/>
        <w:tabs>
          <w:tab w:val="left" w:pos="8080"/>
        </w:tabs>
        <w:jc w:val="left"/>
        <w:rPr>
          <w:i/>
          <w:kern w:val="0"/>
          <w:sz w:val="20"/>
          <w:szCs w:val="20"/>
          <w:lang w:eastAsia="en-US"/>
        </w:rPr>
      </w:pPr>
    </w:p>
    <w:sectPr w:rsidR="007C7C45" w:rsidRPr="00730AB0" w:rsidSect="00BB1FF0">
      <w:pgSz w:w="11906" w:h="16838" w:code="9"/>
      <w:pgMar w:top="426" w:right="851" w:bottom="28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645025" w14:textId="77777777" w:rsidR="00245609" w:rsidRDefault="00245609">
      <w:r>
        <w:separator/>
      </w:r>
    </w:p>
  </w:endnote>
  <w:endnote w:type="continuationSeparator" w:id="0">
    <w:p w14:paraId="6BEE06FC" w14:textId="77777777" w:rsidR="00245609" w:rsidRDefault="00245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5C7FA1" w14:textId="77777777" w:rsidR="00245609" w:rsidRDefault="00245609">
      <w:r>
        <w:rPr>
          <w:color w:val="000000"/>
        </w:rPr>
        <w:separator/>
      </w:r>
    </w:p>
  </w:footnote>
  <w:footnote w:type="continuationSeparator" w:id="0">
    <w:p w14:paraId="297969A3" w14:textId="77777777" w:rsidR="00245609" w:rsidRDefault="002456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971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42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73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3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3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FAA1EAD"/>
    <w:multiLevelType w:val="multilevel"/>
    <w:tmpl w:val="F6F6F9A4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1BFC4F2E"/>
    <w:multiLevelType w:val="hybridMultilevel"/>
    <w:tmpl w:val="93546346"/>
    <w:lvl w:ilvl="0" w:tplc="E2F2F59E">
      <w:start w:val="1"/>
      <w:numFmt w:val="decimal"/>
      <w:lvlText w:val="%1."/>
      <w:lvlJc w:val="left"/>
      <w:pPr>
        <w:ind w:left="1429" w:hanging="360"/>
      </w:pPr>
      <w:rPr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F0F07C4"/>
    <w:multiLevelType w:val="hybridMultilevel"/>
    <w:tmpl w:val="34506A0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F731183"/>
    <w:multiLevelType w:val="hybridMultilevel"/>
    <w:tmpl w:val="C7B29FB8"/>
    <w:lvl w:ilvl="0" w:tplc="0426000F">
      <w:start w:val="1"/>
      <w:numFmt w:val="decimal"/>
      <w:lvlText w:val="%1."/>
      <w:lvlJc w:val="left"/>
      <w:pPr>
        <w:ind w:left="765" w:hanging="360"/>
      </w:pPr>
    </w:lvl>
    <w:lvl w:ilvl="1" w:tplc="04260019" w:tentative="1">
      <w:start w:val="1"/>
      <w:numFmt w:val="lowerLetter"/>
      <w:lvlText w:val="%2."/>
      <w:lvlJc w:val="left"/>
      <w:pPr>
        <w:ind w:left="1485" w:hanging="360"/>
      </w:pPr>
    </w:lvl>
    <w:lvl w:ilvl="2" w:tplc="0426001B" w:tentative="1">
      <w:start w:val="1"/>
      <w:numFmt w:val="lowerRoman"/>
      <w:lvlText w:val="%3."/>
      <w:lvlJc w:val="right"/>
      <w:pPr>
        <w:ind w:left="2205" w:hanging="180"/>
      </w:pPr>
    </w:lvl>
    <w:lvl w:ilvl="3" w:tplc="0426000F" w:tentative="1">
      <w:start w:val="1"/>
      <w:numFmt w:val="decimal"/>
      <w:lvlText w:val="%4."/>
      <w:lvlJc w:val="left"/>
      <w:pPr>
        <w:ind w:left="2925" w:hanging="360"/>
      </w:pPr>
    </w:lvl>
    <w:lvl w:ilvl="4" w:tplc="04260019" w:tentative="1">
      <w:start w:val="1"/>
      <w:numFmt w:val="lowerLetter"/>
      <w:lvlText w:val="%5."/>
      <w:lvlJc w:val="left"/>
      <w:pPr>
        <w:ind w:left="3645" w:hanging="360"/>
      </w:pPr>
    </w:lvl>
    <w:lvl w:ilvl="5" w:tplc="0426001B" w:tentative="1">
      <w:start w:val="1"/>
      <w:numFmt w:val="lowerRoman"/>
      <w:lvlText w:val="%6."/>
      <w:lvlJc w:val="right"/>
      <w:pPr>
        <w:ind w:left="4365" w:hanging="180"/>
      </w:pPr>
    </w:lvl>
    <w:lvl w:ilvl="6" w:tplc="0426000F" w:tentative="1">
      <w:start w:val="1"/>
      <w:numFmt w:val="decimal"/>
      <w:lvlText w:val="%7."/>
      <w:lvlJc w:val="left"/>
      <w:pPr>
        <w:ind w:left="5085" w:hanging="360"/>
      </w:pPr>
    </w:lvl>
    <w:lvl w:ilvl="7" w:tplc="04260019" w:tentative="1">
      <w:start w:val="1"/>
      <w:numFmt w:val="lowerLetter"/>
      <w:lvlText w:val="%8."/>
      <w:lvlJc w:val="left"/>
      <w:pPr>
        <w:ind w:left="5805" w:hanging="360"/>
      </w:pPr>
    </w:lvl>
    <w:lvl w:ilvl="8" w:tplc="042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3E71454C"/>
    <w:multiLevelType w:val="multilevel"/>
    <w:tmpl w:val="6B38D3AC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 w15:restartNumberingAfterBreak="0">
    <w:nsid w:val="41006021"/>
    <w:multiLevelType w:val="hybridMultilevel"/>
    <w:tmpl w:val="37621E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2485F"/>
    <w:multiLevelType w:val="hybridMultilevel"/>
    <w:tmpl w:val="75CED1CA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E331318"/>
    <w:multiLevelType w:val="multilevel"/>
    <w:tmpl w:val="76A40F50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 w15:restartNumberingAfterBreak="0">
    <w:nsid w:val="621B6AFB"/>
    <w:multiLevelType w:val="hybridMultilevel"/>
    <w:tmpl w:val="D706A9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C3040C"/>
    <w:multiLevelType w:val="hybridMultilevel"/>
    <w:tmpl w:val="7184642C"/>
    <w:lvl w:ilvl="0" w:tplc="B978CA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449EA"/>
    <w:multiLevelType w:val="multilevel"/>
    <w:tmpl w:val="AC40993E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 w15:restartNumberingAfterBreak="0">
    <w:nsid w:val="6E934AA8"/>
    <w:multiLevelType w:val="hybridMultilevel"/>
    <w:tmpl w:val="CA42C6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016661"/>
    <w:multiLevelType w:val="hybridMultilevel"/>
    <w:tmpl w:val="DA3A9B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33693F"/>
    <w:multiLevelType w:val="multilevel"/>
    <w:tmpl w:val="BC9AF4C8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16"/>
  </w:num>
  <w:num w:numId="2">
    <w:abstractNumId w:val="3"/>
  </w:num>
  <w:num w:numId="3">
    <w:abstractNumId w:val="10"/>
  </w:num>
  <w:num w:numId="4">
    <w:abstractNumId w:val="13"/>
  </w:num>
  <w:num w:numId="5">
    <w:abstractNumId w:val="7"/>
  </w:num>
  <w:num w:numId="6">
    <w:abstractNumId w:val="6"/>
  </w:num>
  <w:num w:numId="7">
    <w:abstractNumId w:val="5"/>
  </w:num>
  <w:num w:numId="8">
    <w:abstractNumId w:val="11"/>
  </w:num>
  <w:num w:numId="9">
    <w:abstractNumId w:val="0"/>
  </w:num>
  <w:num w:numId="10">
    <w:abstractNumId w:val="1"/>
  </w:num>
  <w:num w:numId="11">
    <w:abstractNumId w:val="2"/>
  </w:num>
  <w:num w:numId="12">
    <w:abstractNumId w:val="4"/>
  </w:num>
  <w:num w:numId="13">
    <w:abstractNumId w:val="9"/>
  </w:num>
  <w:num w:numId="14">
    <w:abstractNumId w:val="12"/>
  </w:num>
  <w:num w:numId="15">
    <w:abstractNumId w:val="14"/>
  </w:num>
  <w:num w:numId="16">
    <w:abstractNumId w:val="1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0D2"/>
    <w:rsid w:val="000004C7"/>
    <w:rsid w:val="000017E8"/>
    <w:rsid w:val="000029DD"/>
    <w:rsid w:val="0001576A"/>
    <w:rsid w:val="0002390F"/>
    <w:rsid w:val="00044392"/>
    <w:rsid w:val="000676DD"/>
    <w:rsid w:val="0007437A"/>
    <w:rsid w:val="00091692"/>
    <w:rsid w:val="00091E24"/>
    <w:rsid w:val="000B6DED"/>
    <w:rsid w:val="000C1E83"/>
    <w:rsid w:val="000C4CD5"/>
    <w:rsid w:val="000C4E63"/>
    <w:rsid w:val="0010052D"/>
    <w:rsid w:val="00112391"/>
    <w:rsid w:val="0013352B"/>
    <w:rsid w:val="00147FCC"/>
    <w:rsid w:val="0017322E"/>
    <w:rsid w:val="001740A1"/>
    <w:rsid w:val="001833AE"/>
    <w:rsid w:val="001A31AE"/>
    <w:rsid w:val="001B3810"/>
    <w:rsid w:val="001E786E"/>
    <w:rsid w:val="00200F1F"/>
    <w:rsid w:val="00212B52"/>
    <w:rsid w:val="00212C48"/>
    <w:rsid w:val="00234B3D"/>
    <w:rsid w:val="00245609"/>
    <w:rsid w:val="00296848"/>
    <w:rsid w:val="002B03E7"/>
    <w:rsid w:val="002B2185"/>
    <w:rsid w:val="002B6B0B"/>
    <w:rsid w:val="002E57DF"/>
    <w:rsid w:val="003069DB"/>
    <w:rsid w:val="00316C42"/>
    <w:rsid w:val="0034282A"/>
    <w:rsid w:val="0035501A"/>
    <w:rsid w:val="00385C90"/>
    <w:rsid w:val="00397E67"/>
    <w:rsid w:val="003A002D"/>
    <w:rsid w:val="00405034"/>
    <w:rsid w:val="004367EC"/>
    <w:rsid w:val="0047143E"/>
    <w:rsid w:val="00474935"/>
    <w:rsid w:val="005047E3"/>
    <w:rsid w:val="00517C52"/>
    <w:rsid w:val="00521BC6"/>
    <w:rsid w:val="00542E18"/>
    <w:rsid w:val="00547DC2"/>
    <w:rsid w:val="005554B2"/>
    <w:rsid w:val="00556AFF"/>
    <w:rsid w:val="005664A2"/>
    <w:rsid w:val="005708DB"/>
    <w:rsid w:val="005B38E2"/>
    <w:rsid w:val="005B3D95"/>
    <w:rsid w:val="005C2721"/>
    <w:rsid w:val="005D7262"/>
    <w:rsid w:val="005E56AE"/>
    <w:rsid w:val="005F3117"/>
    <w:rsid w:val="006055E9"/>
    <w:rsid w:val="006104D2"/>
    <w:rsid w:val="006209A4"/>
    <w:rsid w:val="00642CDE"/>
    <w:rsid w:val="006A4759"/>
    <w:rsid w:val="006E2698"/>
    <w:rsid w:val="006F291B"/>
    <w:rsid w:val="00702A6F"/>
    <w:rsid w:val="00722368"/>
    <w:rsid w:val="00725D3C"/>
    <w:rsid w:val="00741BDE"/>
    <w:rsid w:val="007C02BB"/>
    <w:rsid w:val="007C3006"/>
    <w:rsid w:val="007C7C45"/>
    <w:rsid w:val="007F5E6F"/>
    <w:rsid w:val="008110B7"/>
    <w:rsid w:val="008476C4"/>
    <w:rsid w:val="008707F9"/>
    <w:rsid w:val="00872C05"/>
    <w:rsid w:val="00877F10"/>
    <w:rsid w:val="00884A40"/>
    <w:rsid w:val="00884B9E"/>
    <w:rsid w:val="008B0B39"/>
    <w:rsid w:val="008C610D"/>
    <w:rsid w:val="008E1DFF"/>
    <w:rsid w:val="008F5F81"/>
    <w:rsid w:val="00923262"/>
    <w:rsid w:val="0094016D"/>
    <w:rsid w:val="009469DD"/>
    <w:rsid w:val="009568EB"/>
    <w:rsid w:val="009A3E4E"/>
    <w:rsid w:val="009A5148"/>
    <w:rsid w:val="009A63D8"/>
    <w:rsid w:val="009F6300"/>
    <w:rsid w:val="00A61E83"/>
    <w:rsid w:val="00AA349F"/>
    <w:rsid w:val="00AD560B"/>
    <w:rsid w:val="00AE48F7"/>
    <w:rsid w:val="00AF34CE"/>
    <w:rsid w:val="00B050D2"/>
    <w:rsid w:val="00B16E2B"/>
    <w:rsid w:val="00B32757"/>
    <w:rsid w:val="00B36839"/>
    <w:rsid w:val="00B502ED"/>
    <w:rsid w:val="00B7402E"/>
    <w:rsid w:val="00BB0F27"/>
    <w:rsid w:val="00BB1FF0"/>
    <w:rsid w:val="00BD33F0"/>
    <w:rsid w:val="00BF0964"/>
    <w:rsid w:val="00C03DB0"/>
    <w:rsid w:val="00C44604"/>
    <w:rsid w:val="00C60475"/>
    <w:rsid w:val="00C71378"/>
    <w:rsid w:val="00C80618"/>
    <w:rsid w:val="00C92F75"/>
    <w:rsid w:val="00CB27F5"/>
    <w:rsid w:val="00CC1A7E"/>
    <w:rsid w:val="00CC3367"/>
    <w:rsid w:val="00D20089"/>
    <w:rsid w:val="00D60E9A"/>
    <w:rsid w:val="00D65414"/>
    <w:rsid w:val="00D809AA"/>
    <w:rsid w:val="00D90034"/>
    <w:rsid w:val="00DA1149"/>
    <w:rsid w:val="00DC21D7"/>
    <w:rsid w:val="00DD38E0"/>
    <w:rsid w:val="00DF49BF"/>
    <w:rsid w:val="00DF4AB2"/>
    <w:rsid w:val="00E047D9"/>
    <w:rsid w:val="00E24FD8"/>
    <w:rsid w:val="00E7304D"/>
    <w:rsid w:val="00E738C6"/>
    <w:rsid w:val="00E84001"/>
    <w:rsid w:val="00E8547B"/>
    <w:rsid w:val="00E979A0"/>
    <w:rsid w:val="00EA1C26"/>
    <w:rsid w:val="00ED4FD8"/>
    <w:rsid w:val="00F34F80"/>
    <w:rsid w:val="00F36E60"/>
    <w:rsid w:val="00F86921"/>
    <w:rsid w:val="00F90CA0"/>
    <w:rsid w:val="00FA7AF1"/>
    <w:rsid w:val="00FC512F"/>
    <w:rsid w:val="00FE30C2"/>
    <w:rsid w:val="00FF4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8F8B5"/>
  <w15:docId w15:val="{923E33F5-9900-46C7-B203-FE5886C90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lv-LV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pPr>
      <w:suppressAutoHyphens/>
    </w:pPr>
  </w:style>
  <w:style w:type="paragraph" w:styleId="Virsraksts1">
    <w:name w:val="heading 1"/>
    <w:basedOn w:val="Standard"/>
    <w:next w:val="Textbody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  <w:lang w:val="en-US"/>
    </w:rPr>
  </w:style>
  <w:style w:type="paragraph" w:styleId="Virsraksts2">
    <w:name w:val="heading 2"/>
    <w:basedOn w:val="Standard"/>
    <w:next w:val="Textbody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Virsraksts3">
    <w:name w:val="heading 3"/>
    <w:basedOn w:val="Standard"/>
    <w:next w:val="Textbody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araksts">
    <w:name w:val="List"/>
    <w:basedOn w:val="Textbody"/>
    <w:rPr>
      <w:rFonts w:cs="Mangal"/>
    </w:rPr>
  </w:style>
  <w:style w:type="paragraph" w:styleId="Parakstszemobjekt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amatteksts2">
    <w:name w:val="Body Text 2"/>
    <w:basedOn w:val="Standard"/>
    <w:pPr>
      <w:jc w:val="both"/>
    </w:pPr>
    <w:rPr>
      <w:sz w:val="26"/>
    </w:rPr>
  </w:style>
  <w:style w:type="paragraph" w:styleId="Balonteksts">
    <w:name w:val="Balloon Text"/>
    <w:basedOn w:val="Standard"/>
    <w:link w:val="BalontekstsRakstz"/>
    <w:uiPriority w:val="99"/>
    <w:rPr>
      <w:rFonts w:ascii="Tahoma" w:hAnsi="Tahoma" w:cs="Tahoma"/>
      <w:sz w:val="16"/>
      <w:szCs w:val="16"/>
    </w:rPr>
  </w:style>
  <w:style w:type="paragraph" w:styleId="Sarakstarindkopa">
    <w:name w:val="List Paragraph"/>
    <w:basedOn w:val="Standard"/>
    <w:uiPriority w:val="34"/>
    <w:qFormat/>
    <w:pPr>
      <w:ind w:left="720"/>
    </w:pPr>
  </w:style>
  <w:style w:type="character" w:customStyle="1" w:styleId="BodyText2Char">
    <w:name w:val="Body Text 2 Char"/>
    <w:basedOn w:val="Noklusjumarindkopasfonts"/>
    <w:rPr>
      <w:rFonts w:ascii="Times New Roman" w:eastAsia="Times New Roman" w:hAnsi="Times New Roman" w:cs="Times New Roman"/>
      <w:sz w:val="26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alloonTextChar">
    <w:name w:val="Balloon Text Char"/>
    <w:basedOn w:val="Noklusjumarindkopasfonts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Noklusjumarindkopasfonts"/>
    <w:rPr>
      <w:rFonts w:ascii="Arial" w:eastAsia="Times New Roman" w:hAnsi="Arial" w:cs="Arial"/>
      <w:b/>
      <w:bCs/>
      <w:kern w:val="3"/>
      <w:sz w:val="32"/>
      <w:szCs w:val="32"/>
      <w:lang w:val="en-US"/>
    </w:rPr>
  </w:style>
  <w:style w:type="character" w:customStyle="1" w:styleId="Heading2Char">
    <w:name w:val="Heading 2 Char"/>
    <w:basedOn w:val="Noklusjumarindkopasfonts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Noklusjumarindkopasfonts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BodyTextChar">
    <w:name w:val="Body Text Char"/>
    <w:basedOn w:val="Noklusjumarindkopasfonts"/>
    <w:rPr>
      <w:rFonts w:ascii="Times New Roman" w:eastAsia="Times New Roman" w:hAnsi="Times New Roman" w:cs="Times New Roman"/>
      <w:sz w:val="24"/>
      <w:szCs w:val="24"/>
    </w:rPr>
  </w:style>
  <w:style w:type="numbering" w:customStyle="1" w:styleId="WWNum1">
    <w:name w:val="WWNum1"/>
    <w:basedOn w:val="Bezsaraksta"/>
    <w:pPr>
      <w:numPr>
        <w:numId w:val="1"/>
      </w:numPr>
    </w:pPr>
  </w:style>
  <w:style w:type="numbering" w:customStyle="1" w:styleId="WWNum2">
    <w:name w:val="WWNum2"/>
    <w:basedOn w:val="Bezsaraksta"/>
    <w:pPr>
      <w:numPr>
        <w:numId w:val="2"/>
      </w:numPr>
    </w:pPr>
  </w:style>
  <w:style w:type="numbering" w:customStyle="1" w:styleId="WWNum3">
    <w:name w:val="WWNum3"/>
    <w:basedOn w:val="Bezsaraksta"/>
    <w:pPr>
      <w:numPr>
        <w:numId w:val="3"/>
      </w:numPr>
    </w:pPr>
  </w:style>
  <w:style w:type="numbering" w:customStyle="1" w:styleId="WWNum4">
    <w:name w:val="WWNum4"/>
    <w:basedOn w:val="Bezsaraksta"/>
    <w:pPr>
      <w:numPr>
        <w:numId w:val="4"/>
      </w:numPr>
    </w:pPr>
  </w:style>
  <w:style w:type="numbering" w:customStyle="1" w:styleId="WWNum5">
    <w:name w:val="WWNum5"/>
    <w:basedOn w:val="Bezsaraksta"/>
    <w:pPr>
      <w:numPr>
        <w:numId w:val="5"/>
      </w:numPr>
    </w:pPr>
  </w:style>
  <w:style w:type="character" w:styleId="Izteiksmgs">
    <w:name w:val="Strong"/>
    <w:uiPriority w:val="22"/>
    <w:qFormat/>
    <w:rsid w:val="006055E9"/>
    <w:rPr>
      <w:b/>
      <w:bCs/>
    </w:rPr>
  </w:style>
  <w:style w:type="table" w:styleId="Reatabula">
    <w:name w:val="Table Grid"/>
    <w:basedOn w:val="Parastatabula"/>
    <w:uiPriority w:val="39"/>
    <w:rsid w:val="00E73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3">
    <w:name w:val="Body Text 3"/>
    <w:basedOn w:val="Parasts"/>
    <w:link w:val="Pamatteksts3Rakstz"/>
    <w:uiPriority w:val="99"/>
    <w:semiHidden/>
    <w:unhideWhenUsed/>
    <w:rsid w:val="00AD560B"/>
    <w:pPr>
      <w:spacing w:after="120"/>
    </w:pPr>
    <w:rPr>
      <w:sz w:val="16"/>
      <w:szCs w:val="14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AD560B"/>
    <w:rPr>
      <w:sz w:val="16"/>
      <w:szCs w:val="14"/>
    </w:rPr>
  </w:style>
  <w:style w:type="paragraph" w:styleId="HTMLiepriekformattais">
    <w:name w:val="HTML Preformatted"/>
    <w:basedOn w:val="Parasts"/>
    <w:link w:val="HTMLiepriekformattaisRakstz"/>
    <w:uiPriority w:val="99"/>
    <w:unhideWhenUsed/>
    <w:rsid w:val="00CC336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lv-LV" w:bidi="ar-SA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CC3367"/>
    <w:rPr>
      <w:rFonts w:ascii="Courier New" w:eastAsia="Times New Roman" w:hAnsi="Courier New" w:cs="Courier New"/>
      <w:kern w:val="0"/>
      <w:sz w:val="20"/>
      <w:szCs w:val="20"/>
      <w:lang w:eastAsia="lv-LV" w:bidi="ar-SA"/>
    </w:rPr>
  </w:style>
  <w:style w:type="character" w:styleId="Hipersaite">
    <w:name w:val="Hyperlink"/>
    <w:uiPriority w:val="99"/>
    <w:unhideWhenUsed/>
    <w:rsid w:val="00CC3367"/>
    <w:rPr>
      <w:color w:val="0000FF"/>
      <w:u w:val="single"/>
    </w:rPr>
  </w:style>
  <w:style w:type="paragraph" w:styleId="Galvene">
    <w:name w:val="header"/>
    <w:basedOn w:val="Parasts"/>
    <w:link w:val="GalveneRakstz"/>
    <w:rsid w:val="00CC3367"/>
    <w:pPr>
      <w:tabs>
        <w:tab w:val="center" w:pos="4153"/>
        <w:tab w:val="right" w:pos="8306"/>
      </w:tabs>
      <w:suppressAutoHyphens w:val="0"/>
      <w:autoSpaceDN/>
      <w:spacing w:before="60" w:after="60" w:line="360" w:lineRule="auto"/>
      <w:ind w:firstLine="720"/>
      <w:jc w:val="both"/>
      <w:textAlignment w:val="auto"/>
    </w:pPr>
    <w:rPr>
      <w:rFonts w:eastAsia="Times New Roman" w:cs="Times New Roman"/>
      <w:kern w:val="0"/>
      <w:szCs w:val="20"/>
      <w:lang w:val="en-AU" w:eastAsia="en-US" w:bidi="ar-SA"/>
    </w:rPr>
  </w:style>
  <w:style w:type="character" w:customStyle="1" w:styleId="GalveneRakstz">
    <w:name w:val="Galvene Rakstz."/>
    <w:basedOn w:val="Noklusjumarindkopasfonts"/>
    <w:link w:val="Galvene"/>
    <w:rsid w:val="00CC3367"/>
    <w:rPr>
      <w:rFonts w:eastAsia="Times New Roman" w:cs="Times New Roman"/>
      <w:kern w:val="0"/>
      <w:szCs w:val="20"/>
      <w:lang w:val="en-AU" w:eastAsia="en-US" w:bidi="ar-SA"/>
    </w:rPr>
  </w:style>
  <w:style w:type="paragraph" w:styleId="Apakvirsraksts">
    <w:name w:val="Subtitle"/>
    <w:basedOn w:val="Parasts"/>
    <w:next w:val="Parasts"/>
    <w:link w:val="ApakvirsrakstsRakstz"/>
    <w:qFormat/>
    <w:rsid w:val="00CC3367"/>
    <w:pPr>
      <w:keepNext/>
      <w:keepLines/>
      <w:autoSpaceDN/>
      <w:spacing w:before="600" w:after="600"/>
      <w:ind w:right="4820"/>
      <w:textAlignment w:val="auto"/>
    </w:pPr>
    <w:rPr>
      <w:rFonts w:eastAsia="Times New Roman" w:cs="Times New Roman"/>
      <w:b/>
      <w:kern w:val="0"/>
      <w:szCs w:val="20"/>
      <w:lang w:val="en-AU" w:eastAsia="en-US" w:bidi="ar-SA"/>
    </w:rPr>
  </w:style>
  <w:style w:type="character" w:customStyle="1" w:styleId="ApakvirsrakstsRakstz">
    <w:name w:val="Apakšvirsraksts Rakstz."/>
    <w:basedOn w:val="Noklusjumarindkopasfonts"/>
    <w:link w:val="Apakvirsraksts"/>
    <w:rsid w:val="00CC3367"/>
    <w:rPr>
      <w:rFonts w:eastAsia="Times New Roman" w:cs="Times New Roman"/>
      <w:b/>
      <w:kern w:val="0"/>
      <w:szCs w:val="20"/>
      <w:lang w:val="en-AU" w:eastAsia="en-US" w:bidi="ar-SA"/>
    </w:rPr>
  </w:style>
  <w:style w:type="character" w:customStyle="1" w:styleId="BalontekstsRakstz">
    <w:name w:val="Balonteksts Rakstz."/>
    <w:basedOn w:val="Noklusjumarindkopasfonts"/>
    <w:link w:val="Balonteksts"/>
    <w:uiPriority w:val="99"/>
    <w:rsid w:val="000004C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portslielvar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D1457-11BE-46A1-81B6-6CA96BA91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2655</Words>
  <Characters>1514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Haker</dc:creator>
  <cp:lastModifiedBy>Linda  Puķīte</cp:lastModifiedBy>
  <cp:revision>8</cp:revision>
  <cp:lastPrinted>2024-08-06T13:34:00Z</cp:lastPrinted>
  <dcterms:created xsi:type="dcterms:W3CDTF">2023-08-15T10:20:00Z</dcterms:created>
  <dcterms:modified xsi:type="dcterms:W3CDTF">2026-08-06T13:07:00Z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Majas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